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FE1FB" w14:textId="6FAF889A" w:rsidR="0016638A" w:rsidRPr="0016638A" w:rsidRDefault="0016638A" w:rsidP="0016638A">
      <w:pPr>
        <w:jc w:val="center"/>
        <w:rPr>
          <w:rFonts w:ascii="Times New Roman" w:hAnsi="Times New Roman" w:cs="Times New Roman"/>
          <w:b/>
          <w:bCs/>
          <w:sz w:val="28"/>
          <w:szCs w:val="28"/>
        </w:rPr>
      </w:pPr>
      <w:r w:rsidRPr="0016638A">
        <w:rPr>
          <w:rFonts w:ascii="Times New Roman" w:hAnsi="Times New Roman" w:cs="Times New Roman"/>
          <w:b/>
          <w:bCs/>
          <w:sz w:val="28"/>
          <w:szCs w:val="28"/>
        </w:rPr>
        <w:t>TRƯỜNG THCS QUANG TRUNG TUYÊN TRUYỀN KỶ NIỆM 70 NĂM GIẢI PHÓNG HẢI PHÒNG</w:t>
      </w:r>
      <w:r>
        <w:rPr>
          <w:rFonts w:ascii="Times New Roman" w:hAnsi="Times New Roman" w:cs="Times New Roman"/>
          <w:b/>
          <w:bCs/>
          <w:sz w:val="28"/>
          <w:szCs w:val="28"/>
        </w:rPr>
        <w:t xml:space="preserve"> </w:t>
      </w:r>
      <w:r w:rsidRPr="0016638A">
        <w:rPr>
          <w:rFonts w:ascii="Times New Roman" w:hAnsi="Times New Roman" w:cs="Times New Roman"/>
          <w:b/>
          <w:bCs/>
          <w:sz w:val="28"/>
          <w:szCs w:val="28"/>
        </w:rPr>
        <w:t>(13/5/1955 – 13/5/2025)</w:t>
      </w:r>
    </w:p>
    <w:p w14:paraId="01ADB777" w14:textId="443AF042"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Trong những ngày tháng Năm lịch sử này, toàn Đảng, toàn dân và toàn quân ta đang hướng về một dấu mốc đặc biệt: kỷ niệm 70 năm Ngày Giải phóng Hải Phòng (13/5/1955 – 13/5/2025) – một cột mốc vàng son trong lịch sử vẻ vang của thành phố Cảng thân yêu và dân tộc Việt Nam anh hùng.</w:t>
      </w:r>
    </w:p>
    <w:p w14:paraId="00640309"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Hải Phòng – thành phố hoa phượng đỏ, thành phố Cảng sầm uất – không chỉ nổi tiếng với vẻ đẹp hiện đại, năng động của hôm nay mà còn mang trong mình một bề dày truyền thống lịch sử hào hùng. Trải qua bao biến thiên của thời cuộc, Hải Phòng vẫn kiêu hãnh vươn lên, đóng vai trò quan trọng trong sự nghiệp cách mạng và phát triển đất nước.</w:t>
      </w:r>
    </w:p>
    <w:p w14:paraId="17D52998"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Khi nhìn lại dòng chảy lịch sử dân tộc, từ buổi đầu dựng nước và giữ nước, mảnh đất Hải Phòng đã mang tầm chiến lược về địa lý – vừa là phên giậu phía Đông Bắc, vừa là cửa ngõ giao thương quan trọng bằng cả đường biển, đường bộ và đường sắt. Với vị trí ấy, Hải Phòng luôn là nơi giao thoa của nhiều nền văn hóa, là chốn hội tụ của lòng yêu nước, ý chí kiên cường của biết bao thế hệ con người.</w:t>
      </w:r>
    </w:p>
    <w:p w14:paraId="67A974F7"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Trong thời kỳ chống thực dân Pháp, Hải Phòng là thành phố sớm có phong trào công nhân mạnh mẽ, với các cuộc đình công nổi bật ở Nhà máy Xi măng, Nhà máy Cơ khí, cảng Hải Phòng... nơi tiếng hô “đả đảo thực dân” vang lên từ những người công nhân áo vải nhưng giàu ý chí. Hải Phòng trở thành một trong những cái nôi của cách mạng vô sản, đóng góp không nhỏ cho phong trào giải phóng dân tộc.</w:t>
      </w:r>
    </w:p>
    <w:p w14:paraId="6AF925FB"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Trong kháng chiến chống Pháp, Hải Phòng chịu tổn thất nặng nề khi bị biến thành một căn cứ quân sự – kinh tế phục vụ chiến tranh. Nhưng không khuất phục, quân dân Hải Phòng bền bỉ đấu tranh cả về chính trị và vũ trang, kiên trì giữ vững tinh thần yêu nước. Sau Hiệp định Giơ-ne-vơ năm 1954, Hải Phòng trở thành điểm cuối cùng trên bản đồ miền Bắc cần tiếp quản. Và rồi, vào ngày 13/5/1955, trong không khí trang nghiêm, quân đội ta tiến vào thành phố. Hải Phòng hoàn toàn giải phóng – khép lại một giai đoạn đẫm máu nhưng kiêu hãnh, mở ra chặng đường mới xây dựng xã hội chủ nghĩa.</w:t>
      </w:r>
    </w:p>
    <w:p w14:paraId="091A995F"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 xml:space="preserve">Từ dấu mốc ấy, Hải Phòng bước vào hành trình dựng xây trong hòa bình, trở thành thành phố công nghiệp – cảng biển quan trọng nhất miền Bắc. Trong suốt cuộc kháng chiến chống Mỹ, Hải Phòng vừa là hậu phương chi viện, vừa là tiền tuyến chống trả ác liệt những đợt đánh phá bằng không quân. Nhưng bất chấp </w:t>
      </w:r>
      <w:r w:rsidRPr="0016638A">
        <w:rPr>
          <w:rFonts w:ascii="Times New Roman" w:hAnsi="Times New Roman" w:cs="Times New Roman"/>
          <w:sz w:val="28"/>
          <w:szCs w:val="28"/>
        </w:rPr>
        <w:lastRenderedPageBreak/>
        <w:t>bom đạn, Hải Phòng vẫn giữ vững dòng chảy sản xuất, tiếp tục xuất hàng, tiếp tế cho chiến trường miền Nam.</w:t>
      </w:r>
    </w:p>
    <w:p w14:paraId="293C7C62" w14:textId="5C281226"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Đất nước thống nhất, Hải Phòng lại vươn mình mạnh mẽ trong công cuộc đổi mới. Từ một thành phố bị chiến tranh tàn phá, Hải Phòng từng bước hồi sinh, trở thành trung tâm kinh tế năng động. Đặc biệt trong 20 năm trở lại đây, với định hướng đúng đắn và tầm nhìn chiến lược, Hải Phòng đã bứt phá:</w:t>
      </w:r>
      <w:r>
        <w:rPr>
          <w:rFonts w:ascii="Times New Roman" w:hAnsi="Times New Roman" w:cs="Times New Roman"/>
          <w:sz w:val="28"/>
          <w:szCs w:val="28"/>
        </w:rPr>
        <w:t xml:space="preserve"> </w:t>
      </w:r>
      <w:r w:rsidRPr="0016638A">
        <w:rPr>
          <w:rFonts w:ascii="Times New Roman" w:hAnsi="Times New Roman" w:cs="Times New Roman"/>
          <w:sz w:val="28"/>
          <w:szCs w:val="28"/>
        </w:rPr>
        <w:t>Trở thành trung tâm công nghiệp, cảng biển, logistics hàng đầu Việt Nam;</w:t>
      </w:r>
      <w:r>
        <w:rPr>
          <w:rFonts w:ascii="Times New Roman" w:hAnsi="Times New Roman" w:cs="Times New Roman"/>
          <w:sz w:val="28"/>
          <w:szCs w:val="28"/>
        </w:rPr>
        <w:t xml:space="preserve"> </w:t>
      </w:r>
      <w:r w:rsidRPr="0016638A">
        <w:rPr>
          <w:rFonts w:ascii="Times New Roman" w:hAnsi="Times New Roman" w:cs="Times New Roman"/>
          <w:sz w:val="28"/>
          <w:szCs w:val="28"/>
        </w:rPr>
        <w:t>Hạ tầng giao thông phát triển vượt bậc với sân bay Cát Bi, cầu vượt biển Tân Vũ – Lạch Huyện, cao tốc Hải Phòng – Hà Nội – Quảng Ninh;</w:t>
      </w:r>
      <w:r>
        <w:rPr>
          <w:rFonts w:ascii="Times New Roman" w:hAnsi="Times New Roman" w:cs="Times New Roman"/>
          <w:sz w:val="28"/>
          <w:szCs w:val="28"/>
        </w:rPr>
        <w:t xml:space="preserve"> </w:t>
      </w:r>
      <w:r w:rsidRPr="0016638A">
        <w:rPr>
          <w:rFonts w:ascii="Times New Roman" w:hAnsi="Times New Roman" w:cs="Times New Roman"/>
          <w:sz w:val="28"/>
          <w:szCs w:val="28"/>
        </w:rPr>
        <w:t>Diện mạo đô thị thay đổi nhanh chóng với các khu đô thị hiện đại, văn minh;</w:t>
      </w:r>
      <w:r>
        <w:rPr>
          <w:rFonts w:ascii="Times New Roman" w:hAnsi="Times New Roman" w:cs="Times New Roman"/>
          <w:sz w:val="28"/>
          <w:szCs w:val="28"/>
        </w:rPr>
        <w:t xml:space="preserve"> </w:t>
      </w:r>
      <w:r w:rsidRPr="0016638A">
        <w:rPr>
          <w:rFonts w:ascii="Times New Roman" w:hAnsi="Times New Roman" w:cs="Times New Roman"/>
          <w:sz w:val="28"/>
          <w:szCs w:val="28"/>
        </w:rPr>
        <w:t>Hợp tác quốc tế mở rộng, thu hút hàng loạt dự án FDI từ Nhật Bản, Hàn Quốc, châu Âu...</w:t>
      </w:r>
    </w:p>
    <w:p w14:paraId="107C75E6"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 xml:space="preserve">Không chỉ phát triển kinh tế, Hải Phòng còn chú trọng chăm lo </w:t>
      </w:r>
      <w:proofErr w:type="gramStart"/>
      <w:r w:rsidRPr="0016638A">
        <w:rPr>
          <w:rFonts w:ascii="Times New Roman" w:hAnsi="Times New Roman" w:cs="Times New Roman"/>
          <w:sz w:val="28"/>
          <w:szCs w:val="28"/>
        </w:rPr>
        <w:t>an</w:t>
      </w:r>
      <w:proofErr w:type="gramEnd"/>
      <w:r w:rsidRPr="0016638A">
        <w:rPr>
          <w:rFonts w:ascii="Times New Roman" w:hAnsi="Times New Roman" w:cs="Times New Roman"/>
          <w:sz w:val="28"/>
          <w:szCs w:val="28"/>
        </w:rPr>
        <w:t xml:space="preserve"> sinh xã hội, nâng cao đời sống người dân, phát triển y tế, giáo dục, giữ gìn bản sắc văn hóa và đảm bảo quốc phòng – </w:t>
      </w:r>
      <w:proofErr w:type="gramStart"/>
      <w:r w:rsidRPr="0016638A">
        <w:rPr>
          <w:rFonts w:ascii="Times New Roman" w:hAnsi="Times New Roman" w:cs="Times New Roman"/>
          <w:sz w:val="28"/>
          <w:szCs w:val="28"/>
        </w:rPr>
        <w:t>an</w:t>
      </w:r>
      <w:proofErr w:type="gramEnd"/>
      <w:r w:rsidRPr="0016638A">
        <w:rPr>
          <w:rFonts w:ascii="Times New Roman" w:hAnsi="Times New Roman" w:cs="Times New Roman"/>
          <w:sz w:val="28"/>
          <w:szCs w:val="28"/>
        </w:rPr>
        <w:t xml:space="preserve"> ninh vững chắc.</w:t>
      </w:r>
    </w:p>
    <w:p w14:paraId="11C3B82C"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Trải qua 70 năm kể từ ngày giải phóng, Hải Phòng đã và đang vươn lên, không ngừng khẳng định vị thế trên bản đồ quốc gia và quốc tế. Nhưng chúng ta không bao giờ quên: những thành tựu hôm nay được đánh đổi bằng máu, mồ hôi và nước mắt của lớp lớp cha anh đi trước. Dòng chảy lịch sử Hải Phòng không chỉ là những mốc son chói lọi, mà còn là lời nhắc nhở thiêng liêng: mỗi thế hệ hôm nay phải sống xứng đáng, giữ gìn và phát huy truyền thống đó.</w:t>
      </w:r>
    </w:p>
    <w:p w14:paraId="1C7D2BA1" w14:textId="77777777" w:rsidR="0016638A" w:rsidRP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Hướng tới tương lai, Hải Phòng quyết tâm đến năm 2030 trở thành thành phố công nghiệp hiện đại, thông minh, trung tâm quốc tế về dịch vụ cảng biển, logistics và đổi mới sáng tạo. Một thành phố phát triển bền vững, xanh – sạch – đẹp, là nơi người dân được sống an lành, hạnh phúc.</w:t>
      </w:r>
    </w:p>
    <w:p w14:paraId="08FF8972" w14:textId="64E11696" w:rsidR="0016638A" w:rsidRDefault="0016638A" w:rsidP="0016638A">
      <w:pPr>
        <w:ind w:firstLine="720"/>
        <w:jc w:val="both"/>
        <w:rPr>
          <w:rFonts w:ascii="Times New Roman" w:hAnsi="Times New Roman" w:cs="Times New Roman"/>
          <w:sz w:val="28"/>
          <w:szCs w:val="28"/>
        </w:rPr>
      </w:pPr>
      <w:r w:rsidRPr="0016638A">
        <w:rPr>
          <w:rFonts w:ascii="Times New Roman" w:hAnsi="Times New Roman" w:cs="Times New Roman"/>
          <w:sz w:val="28"/>
          <w:szCs w:val="28"/>
        </w:rPr>
        <w:t>Hơn bao giờ hết, mỗi người dân Hải Phòng hãy cùng nhau đoàn kết, nêu cao tinh thần trách nhiệm, tích cực học tập, lao động, tham gia các hoạt động kỷ niệm 70 năm Giải phóng Hải Phòng. Hãy cùng góp phần tô đẹp thêm những trang sử hào hùng và viết tiếp tương lai rực sáng của thành phố chúng ta!</w:t>
      </w:r>
    </w:p>
    <w:p w14:paraId="11274266" w14:textId="1BB3C52D" w:rsidR="0016638A" w:rsidRDefault="0016638A" w:rsidP="0016638A">
      <w:pPr>
        <w:ind w:firstLine="720"/>
        <w:jc w:val="both"/>
        <w:rPr>
          <w:rFonts w:ascii="Times New Roman" w:hAnsi="Times New Roman" w:cs="Times New Roman"/>
          <w:sz w:val="28"/>
          <w:szCs w:val="28"/>
        </w:rPr>
      </w:pPr>
      <w:r>
        <w:rPr>
          <w:rFonts w:ascii="Times New Roman" w:hAnsi="Times New Roman" w:cs="Times New Roman"/>
          <w:sz w:val="28"/>
          <w:szCs w:val="28"/>
        </w:rPr>
        <w:t>Hòa chung trong không khí lịch sử hào hùng đó, Liên dội THCS Quang Trung đã tuyên truyền cho các em học sinh hiểu rõ hơn mốc son chói lọi của lịch sử thành phố. Dưới đây là một số hình ảnh của buổi tuyên truyền.</w:t>
      </w:r>
    </w:p>
    <w:p w14:paraId="26173A88" w14:textId="605A6C44" w:rsidR="0016638A" w:rsidRPr="0016638A" w:rsidRDefault="0016638A" w:rsidP="0016638A">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7F84CD7" wp14:editId="39B66558">
            <wp:extent cx="5614963" cy="4425251"/>
            <wp:effectExtent l="0" t="0" r="5080" b="0"/>
            <wp:docPr id="2019418910"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18910" name="Picture 1" descr="A group of people in a classroo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627234" cy="4434922"/>
                    </a:xfrm>
                    <a:prstGeom prst="rect">
                      <a:avLst/>
                    </a:prstGeom>
                  </pic:spPr>
                </pic:pic>
              </a:graphicData>
            </a:graphic>
          </wp:inline>
        </w:drawing>
      </w:r>
    </w:p>
    <w:p w14:paraId="0980135A" w14:textId="1507E144" w:rsidR="002B43E4" w:rsidRDefault="0016638A" w:rsidP="0016638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599B8F" wp14:editId="47992A53">
            <wp:extent cx="6102626" cy="4280535"/>
            <wp:effectExtent l="0" t="0" r="0" b="5715"/>
            <wp:docPr id="2009190836" name="Picture 2"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90836" name="Picture 2" descr="A group of people in a class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680" cy="4289691"/>
                    </a:xfrm>
                    <a:prstGeom prst="rect">
                      <a:avLst/>
                    </a:prstGeom>
                  </pic:spPr>
                </pic:pic>
              </a:graphicData>
            </a:graphic>
          </wp:inline>
        </w:drawing>
      </w:r>
    </w:p>
    <w:p w14:paraId="15CB7A4A" w14:textId="77777777" w:rsidR="0016638A" w:rsidRDefault="0016638A" w:rsidP="0016638A">
      <w:pPr>
        <w:jc w:val="both"/>
        <w:rPr>
          <w:rFonts w:ascii="Times New Roman" w:hAnsi="Times New Roman" w:cs="Times New Roman"/>
          <w:sz w:val="28"/>
          <w:szCs w:val="28"/>
        </w:rPr>
      </w:pPr>
    </w:p>
    <w:p w14:paraId="581F551E" w14:textId="41343595" w:rsidR="0016638A" w:rsidRDefault="0016638A" w:rsidP="0016638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F86A1A" wp14:editId="5AA002D2">
            <wp:extent cx="5760720" cy="4320540"/>
            <wp:effectExtent l="0" t="0" r="0" b="3810"/>
            <wp:docPr id="189534186" name="Picture 3"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186" name="Picture 3" descr="A group of students in a class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55AE9AD" w14:textId="24C77C70" w:rsidR="0016638A" w:rsidRPr="0016638A" w:rsidRDefault="0016638A" w:rsidP="0016638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FD9102" wp14:editId="50298BB2">
            <wp:extent cx="5760720" cy="3269974"/>
            <wp:effectExtent l="0" t="0" r="0" b="6985"/>
            <wp:docPr id="797171547" name="Picture 4"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71547" name="Picture 4" descr="A group of students in a classroo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66189" cy="3273078"/>
                    </a:xfrm>
                    <a:prstGeom prst="rect">
                      <a:avLst/>
                    </a:prstGeom>
                  </pic:spPr>
                </pic:pic>
              </a:graphicData>
            </a:graphic>
          </wp:inline>
        </w:drawing>
      </w:r>
    </w:p>
    <w:sectPr w:rsidR="0016638A" w:rsidRPr="0016638A" w:rsidSect="00640E3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8A"/>
    <w:rsid w:val="00083B0A"/>
    <w:rsid w:val="0016638A"/>
    <w:rsid w:val="002B43E4"/>
    <w:rsid w:val="00640E32"/>
    <w:rsid w:val="00A87A54"/>
    <w:rsid w:val="00C63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CC417"/>
  <w15:chartTrackingRefBased/>
  <w15:docId w15:val="{2556FC12-33B3-4F89-B914-8FD8328B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63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63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63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63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63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6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63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63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63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63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6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38A"/>
    <w:rPr>
      <w:rFonts w:eastAsiaTheme="majorEastAsia" w:cstheme="majorBidi"/>
      <w:color w:val="272727" w:themeColor="text1" w:themeTint="D8"/>
    </w:rPr>
  </w:style>
  <w:style w:type="paragraph" w:styleId="Title">
    <w:name w:val="Title"/>
    <w:basedOn w:val="Normal"/>
    <w:next w:val="Normal"/>
    <w:link w:val="TitleChar"/>
    <w:uiPriority w:val="10"/>
    <w:qFormat/>
    <w:rsid w:val="00166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38A"/>
    <w:pPr>
      <w:spacing w:before="160"/>
      <w:jc w:val="center"/>
    </w:pPr>
    <w:rPr>
      <w:i/>
      <w:iCs/>
      <w:color w:val="404040" w:themeColor="text1" w:themeTint="BF"/>
    </w:rPr>
  </w:style>
  <w:style w:type="character" w:customStyle="1" w:styleId="QuoteChar">
    <w:name w:val="Quote Char"/>
    <w:basedOn w:val="DefaultParagraphFont"/>
    <w:link w:val="Quote"/>
    <w:uiPriority w:val="29"/>
    <w:rsid w:val="0016638A"/>
    <w:rPr>
      <w:i/>
      <w:iCs/>
      <w:color w:val="404040" w:themeColor="text1" w:themeTint="BF"/>
    </w:rPr>
  </w:style>
  <w:style w:type="paragraph" w:styleId="ListParagraph">
    <w:name w:val="List Paragraph"/>
    <w:basedOn w:val="Normal"/>
    <w:uiPriority w:val="34"/>
    <w:qFormat/>
    <w:rsid w:val="0016638A"/>
    <w:pPr>
      <w:ind w:left="720"/>
      <w:contextualSpacing/>
    </w:pPr>
  </w:style>
  <w:style w:type="character" w:styleId="IntenseEmphasis">
    <w:name w:val="Intense Emphasis"/>
    <w:basedOn w:val="DefaultParagraphFont"/>
    <w:uiPriority w:val="21"/>
    <w:qFormat/>
    <w:rsid w:val="0016638A"/>
    <w:rPr>
      <w:i/>
      <w:iCs/>
      <w:color w:val="0F4761" w:themeColor="accent1" w:themeShade="BF"/>
    </w:rPr>
  </w:style>
  <w:style w:type="paragraph" w:styleId="IntenseQuote">
    <w:name w:val="Intense Quote"/>
    <w:basedOn w:val="Normal"/>
    <w:next w:val="Normal"/>
    <w:link w:val="IntenseQuoteChar"/>
    <w:uiPriority w:val="30"/>
    <w:qFormat/>
    <w:rsid w:val="001663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638A"/>
    <w:rPr>
      <w:i/>
      <w:iCs/>
      <w:color w:val="0F4761" w:themeColor="accent1" w:themeShade="BF"/>
    </w:rPr>
  </w:style>
  <w:style w:type="character" w:styleId="IntenseReference">
    <w:name w:val="Intense Reference"/>
    <w:basedOn w:val="DefaultParagraphFont"/>
    <w:uiPriority w:val="32"/>
    <w:qFormat/>
    <w:rsid w:val="0016638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766016">
      <w:bodyDiv w:val="1"/>
      <w:marLeft w:val="0"/>
      <w:marRight w:val="0"/>
      <w:marTop w:val="0"/>
      <w:marBottom w:val="0"/>
      <w:divBdr>
        <w:top w:val="none" w:sz="0" w:space="0" w:color="auto"/>
        <w:left w:val="none" w:sz="0" w:space="0" w:color="auto"/>
        <w:bottom w:val="none" w:sz="0" w:space="0" w:color="auto"/>
        <w:right w:val="none" w:sz="0" w:space="0" w:color="auto"/>
      </w:divBdr>
    </w:div>
    <w:div w:id="31719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685</Words>
  <Characters>3908</Characters>
  <Application>Microsoft Office Word</Application>
  <DocSecurity>0</DocSecurity>
  <Lines>32</Lines>
  <Paragraphs>9</Paragraphs>
  <ScaleCrop>false</ScaleCrop>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84946174226</dc:creator>
  <cp:keywords/>
  <dc:description/>
  <cp:lastModifiedBy>84946174226</cp:lastModifiedBy>
  <cp:revision>1</cp:revision>
  <dcterms:created xsi:type="dcterms:W3CDTF">2025-05-08T14:35:00Z</dcterms:created>
  <dcterms:modified xsi:type="dcterms:W3CDTF">2025-05-08T14:45:00Z</dcterms:modified>
</cp:coreProperties>
</file>